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77"/>
      </w:tblGrid>
      <w:tr w:rsidR="0090795D" w:rsidRPr="001A287F" w14:paraId="26AF31DD" w14:textId="77777777" w:rsidTr="002B652C">
        <w:tc>
          <w:tcPr>
            <w:tcW w:w="4788" w:type="dxa"/>
          </w:tcPr>
          <w:p w14:paraId="26AF31DB" w14:textId="7B1BDA5B" w:rsidR="002B652C" w:rsidRDefault="0090795D" w:rsidP="002B652C">
            <w:r>
              <w:rPr>
                <w:noProof/>
              </w:rPr>
              <w:drawing>
                <wp:inline distT="0" distB="0" distL="0" distR="0" wp14:anchorId="7694C0BA" wp14:editId="290E1EC2">
                  <wp:extent cx="1074420" cy="1074420"/>
                  <wp:effectExtent l="0" t="0" r="0" b="0"/>
                  <wp:docPr id="1614532048" name="Picture 1" descr="A round white and red sign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532048" name="Picture 1" descr="A round white and red sign with white text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14:paraId="72F661CB" w14:textId="77777777" w:rsidR="0035512E" w:rsidRPr="001A287F" w:rsidRDefault="00BC4D26" w:rsidP="002B652C">
            <w:pPr>
              <w:pStyle w:val="CompanyName"/>
              <w:rPr>
                <w:rFonts w:ascii="Aptos" w:hAnsi="Aptos"/>
                <w:sz w:val="32"/>
              </w:rPr>
            </w:pPr>
            <w:r w:rsidRPr="001A287F">
              <w:rPr>
                <w:rFonts w:ascii="Aptos" w:hAnsi="Aptos"/>
                <w:sz w:val="32"/>
              </w:rPr>
              <w:t>Kimpton Christmas Market</w:t>
            </w:r>
            <w:r w:rsidR="00EC5846" w:rsidRPr="001A287F">
              <w:rPr>
                <w:rFonts w:ascii="Aptos" w:hAnsi="Aptos"/>
                <w:sz w:val="32"/>
              </w:rPr>
              <w:t xml:space="preserve"> </w:t>
            </w:r>
          </w:p>
          <w:p w14:paraId="72AEF231" w14:textId="77777777" w:rsidR="0035512E" w:rsidRPr="001A287F" w:rsidRDefault="0035512E" w:rsidP="002B652C">
            <w:pPr>
              <w:pStyle w:val="CompanyName"/>
              <w:rPr>
                <w:rFonts w:ascii="Aptos" w:hAnsi="Aptos"/>
                <w:sz w:val="32"/>
              </w:rPr>
            </w:pPr>
          </w:p>
          <w:p w14:paraId="26AF31DC" w14:textId="29A79C5A" w:rsidR="002B652C" w:rsidRPr="001A287F" w:rsidRDefault="008B5F6A" w:rsidP="002B652C">
            <w:pPr>
              <w:pStyle w:val="CompanyName"/>
              <w:rPr>
                <w:rFonts w:ascii="Aptos" w:hAnsi="Aptos"/>
              </w:rPr>
            </w:pPr>
            <w:r w:rsidRPr="001A287F">
              <w:rPr>
                <w:rFonts w:ascii="Aptos" w:hAnsi="Aptos"/>
                <w:sz w:val="32"/>
              </w:rPr>
              <w:t>Saturday</w:t>
            </w:r>
            <w:r w:rsidR="00EC5846" w:rsidRPr="001A287F">
              <w:rPr>
                <w:rFonts w:ascii="Aptos" w:hAnsi="Aptos"/>
                <w:sz w:val="32"/>
              </w:rPr>
              <w:t xml:space="preserve"> </w:t>
            </w:r>
            <w:r w:rsidR="0096098F" w:rsidRPr="001A287F">
              <w:rPr>
                <w:rFonts w:ascii="Aptos" w:hAnsi="Aptos"/>
                <w:sz w:val="32"/>
              </w:rPr>
              <w:t>2</w:t>
            </w:r>
            <w:r w:rsidR="00E85E35" w:rsidRPr="001A287F">
              <w:rPr>
                <w:rFonts w:ascii="Aptos" w:hAnsi="Aptos"/>
                <w:sz w:val="32"/>
              </w:rPr>
              <w:t>8</w:t>
            </w:r>
            <w:r w:rsidR="00B11EC9" w:rsidRPr="001A287F">
              <w:rPr>
                <w:rFonts w:ascii="Aptos" w:hAnsi="Aptos"/>
                <w:sz w:val="32"/>
                <w:vertAlign w:val="superscript"/>
              </w:rPr>
              <w:t>th</w:t>
            </w:r>
            <w:r w:rsidR="00B11EC9" w:rsidRPr="001A287F">
              <w:rPr>
                <w:rFonts w:ascii="Aptos" w:hAnsi="Aptos"/>
                <w:sz w:val="32"/>
              </w:rPr>
              <w:t xml:space="preserve"> November </w:t>
            </w:r>
            <w:r w:rsidR="00EC5846" w:rsidRPr="001A287F">
              <w:rPr>
                <w:rFonts w:ascii="Aptos" w:hAnsi="Aptos"/>
                <w:sz w:val="32"/>
              </w:rPr>
              <w:t>20</w:t>
            </w:r>
            <w:r w:rsidR="00990F2D" w:rsidRPr="001A287F">
              <w:rPr>
                <w:rFonts w:ascii="Aptos" w:hAnsi="Aptos"/>
                <w:sz w:val="32"/>
              </w:rPr>
              <w:t>2</w:t>
            </w:r>
            <w:r w:rsidR="00E85E35" w:rsidRPr="001A287F">
              <w:rPr>
                <w:rFonts w:ascii="Aptos" w:hAnsi="Aptos"/>
                <w:sz w:val="32"/>
              </w:rPr>
              <w:t>6</w:t>
            </w:r>
            <w:r w:rsidR="005A4001" w:rsidRPr="001A287F">
              <w:rPr>
                <w:rFonts w:ascii="Aptos" w:hAnsi="Aptos"/>
                <w:sz w:val="32"/>
              </w:rPr>
              <w:t xml:space="preserve"> </w:t>
            </w:r>
            <w:r w:rsidR="000A006A" w:rsidRPr="001A287F">
              <w:rPr>
                <w:rFonts w:ascii="Aptos" w:hAnsi="Aptos"/>
                <w:sz w:val="32"/>
              </w:rPr>
              <w:t>1</w:t>
            </w:r>
            <w:r w:rsidR="005A4001" w:rsidRPr="001A287F">
              <w:rPr>
                <w:rFonts w:ascii="Aptos" w:hAnsi="Aptos"/>
                <w:sz w:val="32"/>
              </w:rPr>
              <w:t>2</w:t>
            </w:r>
            <w:r w:rsidR="00990F2D" w:rsidRPr="001A287F">
              <w:rPr>
                <w:rFonts w:ascii="Aptos" w:hAnsi="Aptos"/>
                <w:sz w:val="32"/>
              </w:rPr>
              <w:t>noon</w:t>
            </w:r>
            <w:r w:rsidR="005A4001" w:rsidRPr="001A287F">
              <w:rPr>
                <w:rFonts w:ascii="Aptos" w:hAnsi="Aptos"/>
                <w:sz w:val="32"/>
              </w:rPr>
              <w:t xml:space="preserve"> to </w:t>
            </w:r>
            <w:r w:rsidR="00990F2D" w:rsidRPr="001A287F">
              <w:rPr>
                <w:rFonts w:ascii="Aptos" w:hAnsi="Aptos"/>
                <w:sz w:val="32"/>
              </w:rPr>
              <w:t>4</w:t>
            </w:r>
            <w:r w:rsidR="005A4001" w:rsidRPr="001A287F">
              <w:rPr>
                <w:rFonts w:ascii="Aptos" w:hAnsi="Aptos"/>
                <w:sz w:val="32"/>
              </w:rPr>
              <w:t xml:space="preserve">pm </w:t>
            </w:r>
          </w:p>
        </w:tc>
      </w:tr>
      <w:tr w:rsidR="0090795D" w14:paraId="26AF31E2" w14:textId="77777777" w:rsidTr="002B652C">
        <w:tc>
          <w:tcPr>
            <w:tcW w:w="4788" w:type="dxa"/>
          </w:tcPr>
          <w:p w14:paraId="27BC8A31" w14:textId="77777777" w:rsidR="006A77B9" w:rsidRPr="006A77B9" w:rsidRDefault="006A77B9" w:rsidP="00375DBC">
            <w:pPr>
              <w:jc w:val="both"/>
              <w:rPr>
                <w:rFonts w:ascii="Aptos" w:hAnsi="Aptos"/>
                <w:b/>
                <w:noProof/>
                <w:sz w:val="16"/>
                <w:szCs w:val="16"/>
              </w:rPr>
            </w:pPr>
          </w:p>
          <w:p w14:paraId="26AF31DF" w14:textId="29972D96" w:rsidR="00443A12" w:rsidRPr="006A77B9" w:rsidRDefault="00EE0234" w:rsidP="00375DBC">
            <w:pPr>
              <w:jc w:val="both"/>
              <w:rPr>
                <w:rFonts w:ascii="Aptos" w:hAnsi="Aptos"/>
                <w:noProof/>
                <w:sz w:val="24"/>
              </w:rPr>
            </w:pPr>
            <w:r w:rsidRPr="006A77B9">
              <w:rPr>
                <w:rFonts w:ascii="Aptos" w:hAnsi="Aptos"/>
                <w:b/>
                <w:noProof/>
                <w:sz w:val="24"/>
              </w:rPr>
              <w:t>C</w:t>
            </w:r>
            <w:r w:rsidR="00255015" w:rsidRPr="006A77B9">
              <w:rPr>
                <w:rFonts w:ascii="Aptos" w:hAnsi="Aptos"/>
                <w:b/>
                <w:noProof/>
                <w:sz w:val="24"/>
              </w:rPr>
              <w:t>ontact: Carina Helmn</w:t>
            </w:r>
            <w:r w:rsidR="005A4001" w:rsidRPr="006A77B9">
              <w:rPr>
                <w:rFonts w:ascii="Aptos" w:hAnsi="Aptos"/>
                <w:noProof/>
                <w:sz w:val="24"/>
              </w:rPr>
              <w:t xml:space="preserve"> </w:t>
            </w:r>
          </w:p>
          <w:p w14:paraId="26AF31E0" w14:textId="3D5E896E" w:rsidR="005A4001" w:rsidRPr="006A77B9" w:rsidRDefault="00B60ACC" w:rsidP="00375DBC">
            <w:pPr>
              <w:jc w:val="both"/>
              <w:rPr>
                <w:rFonts w:ascii="Aptos" w:hAnsi="Aptos"/>
                <w:noProof/>
                <w:sz w:val="24"/>
              </w:rPr>
            </w:pPr>
            <w:hyperlink r:id="rId9" w:history="1">
              <w:r w:rsidRPr="006A77B9">
                <w:rPr>
                  <w:rStyle w:val="Hyperlink"/>
                  <w:rFonts w:ascii="Aptos" w:hAnsi="Aptos"/>
                  <w:noProof/>
                  <w:sz w:val="24"/>
                </w:rPr>
                <w:t>clerk@kimpton-pc.gov.uk</w:t>
              </w:r>
            </w:hyperlink>
            <w:r w:rsidR="00443A12" w:rsidRPr="006A77B9">
              <w:rPr>
                <w:rFonts w:ascii="Aptos" w:hAnsi="Aptos"/>
                <w:noProof/>
                <w:sz w:val="24"/>
              </w:rPr>
              <w:t xml:space="preserve">     </w:t>
            </w:r>
            <w:r w:rsidR="005A4001" w:rsidRPr="006A77B9">
              <w:rPr>
                <w:rFonts w:ascii="Aptos" w:hAnsi="Aptos"/>
                <w:noProof/>
                <w:sz w:val="24"/>
              </w:rPr>
              <w:t>07891 452832</w:t>
            </w:r>
          </w:p>
        </w:tc>
        <w:tc>
          <w:tcPr>
            <w:tcW w:w="4788" w:type="dxa"/>
          </w:tcPr>
          <w:p w14:paraId="26AF31E1" w14:textId="77777777" w:rsidR="00BC4D26" w:rsidRPr="006A77B9" w:rsidRDefault="00BC4D26" w:rsidP="00375DBC">
            <w:pPr>
              <w:pStyle w:val="CompanyName"/>
              <w:jc w:val="both"/>
              <w:rPr>
                <w:rFonts w:ascii="Aptos" w:hAnsi="Aptos"/>
                <w:sz w:val="24"/>
              </w:rPr>
            </w:pPr>
          </w:p>
        </w:tc>
      </w:tr>
    </w:tbl>
    <w:p w14:paraId="33791B0E" w14:textId="5DA347F8" w:rsidR="00D64BF1" w:rsidRPr="006A77B9" w:rsidRDefault="00BC4D26" w:rsidP="00964C7E">
      <w:pPr>
        <w:pStyle w:val="Heading1"/>
        <w:ind w:left="2160" w:hanging="2160"/>
        <w:jc w:val="center"/>
        <w:rPr>
          <w:rFonts w:ascii="Aptos" w:hAnsi="Aptos"/>
          <w:sz w:val="40"/>
          <w:szCs w:val="40"/>
        </w:rPr>
      </w:pPr>
      <w:r w:rsidRPr="006A77B9">
        <w:rPr>
          <w:rFonts w:ascii="Aptos" w:hAnsi="Aptos"/>
          <w:color w:val="C00000"/>
          <w:sz w:val="40"/>
          <w:szCs w:val="40"/>
        </w:rPr>
        <w:t>Table</w:t>
      </w:r>
      <w:r w:rsidR="00B74228" w:rsidRPr="006A77B9">
        <w:rPr>
          <w:rFonts w:ascii="Aptos" w:hAnsi="Aptos"/>
          <w:color w:val="C00000"/>
          <w:sz w:val="40"/>
          <w:szCs w:val="40"/>
        </w:rPr>
        <w:t xml:space="preserve"> </w:t>
      </w:r>
      <w:r w:rsidR="008D121D" w:rsidRPr="006A77B9">
        <w:rPr>
          <w:rFonts w:ascii="Aptos" w:hAnsi="Aptos"/>
          <w:color w:val="C00000"/>
          <w:sz w:val="40"/>
          <w:szCs w:val="40"/>
        </w:rPr>
        <w:t xml:space="preserve">or Pitch </w:t>
      </w:r>
      <w:r w:rsidRPr="006A77B9">
        <w:rPr>
          <w:rFonts w:ascii="Aptos" w:hAnsi="Aptos"/>
          <w:color w:val="C00000"/>
          <w:sz w:val="40"/>
          <w:szCs w:val="40"/>
        </w:rPr>
        <w:t>Booking</w:t>
      </w:r>
      <w:r w:rsidR="001A76C2" w:rsidRPr="006A77B9">
        <w:rPr>
          <w:rFonts w:ascii="Aptos" w:hAnsi="Aptos"/>
          <w:color w:val="C00000"/>
          <w:sz w:val="40"/>
          <w:szCs w:val="40"/>
        </w:rPr>
        <w:t xml:space="preserve"> </w:t>
      </w:r>
    </w:p>
    <w:p w14:paraId="73AA210F" w14:textId="41F6EAF5" w:rsidR="00D64BF1" w:rsidRPr="001853A0" w:rsidRDefault="008B49C9" w:rsidP="00D64BF1">
      <w:pPr>
        <w:pStyle w:val="Heading2"/>
        <w:rPr>
          <w:rFonts w:ascii="Aptos" w:hAnsi="Aptos"/>
          <w:sz w:val="28"/>
          <w:szCs w:val="28"/>
        </w:rPr>
      </w:pPr>
      <w:r w:rsidRPr="001853A0">
        <w:rPr>
          <w:rFonts w:ascii="Aptos" w:hAnsi="Aptos"/>
          <w:sz w:val="28"/>
          <w:szCs w:val="28"/>
        </w:rPr>
        <w:t>Bookin</w:t>
      </w:r>
      <w:r w:rsidR="000F58B7" w:rsidRPr="001853A0">
        <w:rPr>
          <w:rFonts w:ascii="Aptos" w:hAnsi="Aptos"/>
          <w:sz w:val="28"/>
          <w:szCs w:val="28"/>
        </w:rPr>
        <w:t>g</w:t>
      </w:r>
    </w:p>
    <w:p w14:paraId="12788558" w14:textId="004A39A7" w:rsidR="00C701F2" w:rsidRPr="00C22641" w:rsidRDefault="00C701F2" w:rsidP="002C7857">
      <w:pPr>
        <w:rPr>
          <w:sz w:val="24"/>
        </w:rPr>
      </w:pPr>
    </w:p>
    <w:tbl>
      <w:tblPr>
        <w:tblStyle w:val="TableGrid"/>
        <w:tblpPr w:leftFromText="180" w:rightFromText="180" w:vertAnchor="text" w:horzAnchor="margin" w:tblpY="-53"/>
        <w:tblW w:w="5000" w:type="pct"/>
        <w:tblLayout w:type="fixed"/>
        <w:tblLook w:val="04A0" w:firstRow="1" w:lastRow="0" w:firstColumn="1" w:lastColumn="0" w:noHBand="0" w:noVBand="1"/>
      </w:tblPr>
      <w:tblGrid>
        <w:gridCol w:w="7933"/>
        <w:gridCol w:w="1417"/>
      </w:tblGrid>
      <w:tr w:rsidR="00AB2F05" w:rsidRPr="00C22641" w14:paraId="3A6E65F1" w14:textId="79AC4105" w:rsidTr="00973F00">
        <w:tc>
          <w:tcPr>
            <w:tcW w:w="7933" w:type="dxa"/>
          </w:tcPr>
          <w:p w14:paraId="03C6A54B" w14:textId="12E485E4" w:rsidR="00AB2F05" w:rsidRPr="008A52ED" w:rsidRDefault="00AB2F05" w:rsidP="0085757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A52ED">
              <w:rPr>
                <w:rFonts w:ascii="Aptos" w:hAnsi="Aptos"/>
                <w:b/>
                <w:bCs/>
                <w:sz w:val="28"/>
                <w:szCs w:val="28"/>
              </w:rPr>
              <w:t xml:space="preserve">Where </w:t>
            </w:r>
          </w:p>
        </w:tc>
        <w:tc>
          <w:tcPr>
            <w:tcW w:w="1417" w:type="dxa"/>
          </w:tcPr>
          <w:p w14:paraId="60475B5E" w14:textId="647FD0B0" w:rsidR="00AB2F05" w:rsidRPr="008A52ED" w:rsidRDefault="00AB2F05" w:rsidP="00857577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A52ED">
              <w:rPr>
                <w:rFonts w:ascii="Aptos" w:hAnsi="Aptos"/>
                <w:b/>
                <w:bCs/>
                <w:sz w:val="28"/>
                <w:szCs w:val="28"/>
              </w:rPr>
              <w:t>Quantity</w:t>
            </w:r>
          </w:p>
        </w:tc>
      </w:tr>
      <w:tr w:rsidR="00AB2F05" w14:paraId="2FBCC0AC" w14:textId="2AE5C9EC" w:rsidTr="00973F00">
        <w:tc>
          <w:tcPr>
            <w:tcW w:w="7933" w:type="dxa"/>
          </w:tcPr>
          <w:p w14:paraId="09C6CDFA" w14:textId="77777777" w:rsidR="001F77C4" w:rsidRPr="005763D6" w:rsidRDefault="00AB2F05" w:rsidP="00B91604">
            <w:pPr>
              <w:spacing w:before="120"/>
              <w:rPr>
                <w:rFonts w:ascii="Aptos" w:hAnsi="Aptos"/>
                <w:b/>
                <w:bCs/>
                <w:color w:val="1F497D" w:themeColor="text2"/>
                <w:sz w:val="28"/>
                <w:szCs w:val="28"/>
              </w:rPr>
            </w:pPr>
            <w:r w:rsidRPr="005763D6">
              <w:rPr>
                <w:rFonts w:ascii="Aptos" w:hAnsi="Aptos"/>
                <w:b/>
                <w:bCs/>
                <w:color w:val="1F497D" w:themeColor="text2"/>
                <w:sz w:val="28"/>
                <w:szCs w:val="28"/>
              </w:rPr>
              <w:t xml:space="preserve">Kimpton Parish Church </w:t>
            </w:r>
          </w:p>
          <w:p w14:paraId="5223B4BA" w14:textId="1D1D5807" w:rsidR="00AB2F05" w:rsidRPr="0080548C" w:rsidRDefault="00EF4C08" w:rsidP="00A102F4">
            <w:pPr>
              <w:rPr>
                <w:b/>
                <w:bCs/>
                <w:sz w:val="24"/>
              </w:rPr>
            </w:pPr>
            <w:r w:rsidRPr="000C24D3">
              <w:rPr>
                <w:b/>
                <w:bCs/>
                <w:color w:val="FF0000"/>
                <w:sz w:val="24"/>
              </w:rPr>
              <w:t>Cost £</w:t>
            </w:r>
            <w:r w:rsidR="00E85E35" w:rsidRPr="000C24D3">
              <w:rPr>
                <w:b/>
                <w:bCs/>
                <w:color w:val="FF0000"/>
                <w:sz w:val="24"/>
              </w:rPr>
              <w:t>3</w:t>
            </w:r>
            <w:r w:rsidRPr="000C24D3">
              <w:rPr>
                <w:b/>
                <w:bCs/>
                <w:color w:val="FF0000"/>
                <w:sz w:val="24"/>
              </w:rPr>
              <w:t>0</w:t>
            </w:r>
          </w:p>
          <w:p w14:paraId="5795F3F7" w14:textId="77777777" w:rsidR="00AB2F05" w:rsidRDefault="00AB2F05" w:rsidP="00EF4C08">
            <w:pPr>
              <w:rPr>
                <w:sz w:val="24"/>
              </w:rPr>
            </w:pPr>
            <w:r w:rsidRPr="0080548C">
              <w:rPr>
                <w:sz w:val="24"/>
              </w:rPr>
              <w:t xml:space="preserve">Tables/pew tops </w:t>
            </w:r>
            <w:r w:rsidR="00FB398F">
              <w:rPr>
                <w:sz w:val="24"/>
              </w:rPr>
              <w:t xml:space="preserve">are </w:t>
            </w:r>
            <w:r w:rsidRPr="0080548C">
              <w:rPr>
                <w:sz w:val="24"/>
              </w:rPr>
              <w:t xml:space="preserve">supplied </w:t>
            </w:r>
            <w:r w:rsidR="00FB398F">
              <w:rPr>
                <w:sz w:val="24"/>
              </w:rPr>
              <w:t xml:space="preserve">and </w:t>
            </w:r>
            <w:r w:rsidRPr="0080548C">
              <w:rPr>
                <w:sz w:val="24"/>
              </w:rPr>
              <w:t>will be at least 180cm x 70cm</w:t>
            </w:r>
          </w:p>
          <w:p w14:paraId="5FFF5439" w14:textId="78CF3EF1" w:rsidR="006933F1" w:rsidRPr="006933F1" w:rsidRDefault="006933F1" w:rsidP="00EF4C08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14F0697" w14:textId="77777777" w:rsidR="00AB2F05" w:rsidRDefault="00AB2F05" w:rsidP="00A102F4">
            <w:pPr>
              <w:rPr>
                <w:szCs w:val="18"/>
              </w:rPr>
            </w:pPr>
          </w:p>
        </w:tc>
      </w:tr>
      <w:tr w:rsidR="00146DCC" w14:paraId="3CC2EEDB" w14:textId="77777777" w:rsidTr="00973F00">
        <w:tc>
          <w:tcPr>
            <w:tcW w:w="7933" w:type="dxa"/>
          </w:tcPr>
          <w:p w14:paraId="7826B0A0" w14:textId="77777777" w:rsidR="001F77C4" w:rsidRPr="005763D6" w:rsidRDefault="00146DCC" w:rsidP="00B91604">
            <w:pPr>
              <w:spacing w:before="120"/>
              <w:rPr>
                <w:rFonts w:ascii="Aptos" w:hAnsi="Aptos"/>
                <w:b/>
                <w:bCs/>
                <w:color w:val="1F497D" w:themeColor="text2"/>
                <w:sz w:val="28"/>
                <w:szCs w:val="28"/>
              </w:rPr>
            </w:pPr>
            <w:r w:rsidRPr="005763D6">
              <w:rPr>
                <w:rFonts w:ascii="Aptos" w:hAnsi="Aptos"/>
                <w:b/>
                <w:bCs/>
                <w:color w:val="1F497D" w:themeColor="text2"/>
                <w:sz w:val="28"/>
                <w:szCs w:val="28"/>
              </w:rPr>
              <w:t>Kimpton Primary School</w:t>
            </w:r>
            <w:r w:rsidR="00EF4C08" w:rsidRPr="005763D6">
              <w:rPr>
                <w:rFonts w:ascii="Aptos" w:hAnsi="Aptos"/>
                <w:b/>
                <w:bCs/>
                <w:color w:val="1F497D" w:themeColor="text2"/>
                <w:sz w:val="28"/>
                <w:szCs w:val="28"/>
              </w:rPr>
              <w:t xml:space="preserve"> </w:t>
            </w:r>
          </w:p>
          <w:p w14:paraId="374BFE40" w14:textId="146169DB" w:rsidR="00146DCC" w:rsidRDefault="00EF4C08" w:rsidP="00A102F4">
            <w:pPr>
              <w:rPr>
                <w:b/>
                <w:bCs/>
                <w:sz w:val="24"/>
              </w:rPr>
            </w:pPr>
            <w:r w:rsidRPr="000C24D3">
              <w:rPr>
                <w:b/>
                <w:bCs/>
                <w:color w:val="FF0000"/>
                <w:sz w:val="24"/>
              </w:rPr>
              <w:t>Cost £30</w:t>
            </w:r>
          </w:p>
          <w:p w14:paraId="1F628BB3" w14:textId="467BD3B6" w:rsidR="005B2797" w:rsidRDefault="00372CB6" w:rsidP="00A102F4">
            <w:pPr>
              <w:rPr>
                <w:sz w:val="24"/>
              </w:rPr>
            </w:pPr>
            <w:r>
              <w:rPr>
                <w:sz w:val="24"/>
              </w:rPr>
              <w:t>Stallholders</w:t>
            </w:r>
            <w:r w:rsidR="0081487E">
              <w:rPr>
                <w:sz w:val="24"/>
              </w:rPr>
              <w:t xml:space="preserve"> </w:t>
            </w:r>
            <w:r w:rsidR="00A63310" w:rsidRPr="00E34872">
              <w:rPr>
                <w:b/>
                <w:bCs/>
                <w:sz w:val="24"/>
              </w:rPr>
              <w:t>must</w:t>
            </w:r>
            <w:r w:rsidR="00B60ACC">
              <w:rPr>
                <w:sz w:val="24"/>
              </w:rPr>
              <w:t xml:space="preserve"> </w:t>
            </w:r>
            <w:r w:rsidR="0081487E">
              <w:rPr>
                <w:sz w:val="24"/>
              </w:rPr>
              <w:t>provide</w:t>
            </w:r>
            <w:r w:rsidR="00B60ACC">
              <w:rPr>
                <w:sz w:val="24"/>
              </w:rPr>
              <w:t xml:space="preserve"> their own t</w:t>
            </w:r>
            <w:r w:rsidR="00146DCC" w:rsidRPr="00F67323">
              <w:rPr>
                <w:sz w:val="24"/>
              </w:rPr>
              <w:t>ables</w:t>
            </w:r>
            <w:r w:rsidR="00E34872">
              <w:rPr>
                <w:sz w:val="24"/>
              </w:rPr>
              <w:t xml:space="preserve"> and chairs</w:t>
            </w:r>
            <w:r w:rsidR="00146DCC" w:rsidRPr="00F67323">
              <w:rPr>
                <w:sz w:val="24"/>
              </w:rPr>
              <w:t xml:space="preserve"> </w:t>
            </w:r>
            <w:r w:rsidR="00DD300B">
              <w:rPr>
                <w:sz w:val="24"/>
              </w:rPr>
              <w:t xml:space="preserve">for </w:t>
            </w:r>
            <w:r w:rsidR="0081487E">
              <w:rPr>
                <w:sz w:val="24"/>
              </w:rPr>
              <w:t>either</w:t>
            </w:r>
            <w:r w:rsidR="007E612E">
              <w:rPr>
                <w:sz w:val="24"/>
              </w:rPr>
              <w:t>:</w:t>
            </w:r>
            <w:r w:rsidR="0081487E">
              <w:rPr>
                <w:sz w:val="24"/>
              </w:rPr>
              <w:t xml:space="preserve"> </w:t>
            </w:r>
          </w:p>
          <w:p w14:paraId="0A6F2D82" w14:textId="052FE6E5" w:rsidR="007E612E" w:rsidRPr="006701AD" w:rsidRDefault="007E612E" w:rsidP="006701AD">
            <w:pPr>
              <w:pStyle w:val="ListParagraph"/>
              <w:numPr>
                <w:ilvl w:val="0"/>
                <w:numId w:val="11"/>
              </w:numPr>
              <w:rPr>
                <w:sz w:val="24"/>
              </w:rPr>
            </w:pPr>
            <w:r w:rsidRPr="006701AD">
              <w:rPr>
                <w:sz w:val="24"/>
              </w:rPr>
              <w:t>I</w:t>
            </w:r>
            <w:r w:rsidR="00DD300B" w:rsidRPr="006701AD">
              <w:rPr>
                <w:sz w:val="24"/>
              </w:rPr>
              <w:t>ndoor</w:t>
            </w:r>
            <w:r w:rsidRPr="006701AD">
              <w:rPr>
                <w:sz w:val="24"/>
              </w:rPr>
              <w:t xml:space="preserve"> - </w:t>
            </w:r>
            <w:r w:rsidR="00223A11" w:rsidRPr="006701AD">
              <w:rPr>
                <w:sz w:val="24"/>
              </w:rPr>
              <w:t>180cm wide space</w:t>
            </w:r>
            <w:r w:rsidRPr="006701AD">
              <w:rPr>
                <w:sz w:val="24"/>
              </w:rPr>
              <w:t xml:space="preserve"> </w:t>
            </w:r>
            <w:r w:rsidR="001C40A9">
              <w:rPr>
                <w:sz w:val="24"/>
              </w:rPr>
              <w:t>in main school hall</w:t>
            </w:r>
          </w:p>
          <w:p w14:paraId="2FADBB6E" w14:textId="05952B41" w:rsidR="00372CB6" w:rsidRPr="006701AD" w:rsidRDefault="007E612E" w:rsidP="006701AD">
            <w:pPr>
              <w:pStyle w:val="ListParagraph"/>
              <w:numPr>
                <w:ilvl w:val="0"/>
                <w:numId w:val="11"/>
              </w:numPr>
              <w:rPr>
                <w:sz w:val="24"/>
              </w:rPr>
            </w:pPr>
            <w:r w:rsidRPr="006701AD">
              <w:rPr>
                <w:sz w:val="24"/>
              </w:rPr>
              <w:t>O</w:t>
            </w:r>
            <w:r w:rsidR="00DD300B" w:rsidRPr="006701AD">
              <w:rPr>
                <w:sz w:val="24"/>
              </w:rPr>
              <w:t>utdoor</w:t>
            </w:r>
            <w:r w:rsidR="000C24D3" w:rsidRPr="006701AD">
              <w:rPr>
                <w:sz w:val="24"/>
              </w:rPr>
              <w:t xml:space="preserve"> </w:t>
            </w:r>
            <w:r w:rsidRPr="006701AD">
              <w:rPr>
                <w:sz w:val="24"/>
              </w:rPr>
              <w:t xml:space="preserve">- </w:t>
            </w:r>
            <w:r w:rsidR="000C24D3" w:rsidRPr="006701AD">
              <w:rPr>
                <w:sz w:val="24"/>
              </w:rPr>
              <w:t xml:space="preserve">3m x 3m </w:t>
            </w:r>
            <w:r w:rsidR="00223A11" w:rsidRPr="006701AD">
              <w:rPr>
                <w:sz w:val="24"/>
              </w:rPr>
              <w:t>p</w:t>
            </w:r>
            <w:r w:rsidR="0081487E" w:rsidRPr="006701AD">
              <w:rPr>
                <w:sz w:val="24"/>
              </w:rPr>
              <w:t>itches</w:t>
            </w:r>
            <w:r w:rsidR="00461647" w:rsidRPr="006701AD">
              <w:rPr>
                <w:sz w:val="24"/>
              </w:rPr>
              <w:t xml:space="preserve"> on tarmac</w:t>
            </w:r>
            <w:r w:rsidR="007E08F2">
              <w:rPr>
                <w:sz w:val="24"/>
              </w:rPr>
              <w:t xml:space="preserve"> (or contact me if you have any special circumstances)</w:t>
            </w:r>
            <w:r w:rsidR="00483D6B" w:rsidRPr="006701AD">
              <w:rPr>
                <w:sz w:val="24"/>
              </w:rPr>
              <w:t xml:space="preserve"> </w:t>
            </w:r>
          </w:p>
          <w:p w14:paraId="6CB37EFA" w14:textId="7E377E20" w:rsidR="00F4693F" w:rsidRDefault="00F4693F" w:rsidP="001E22D0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 xml:space="preserve">Please state circle </w:t>
            </w:r>
            <w:r w:rsidRPr="005763D6">
              <w:rPr>
                <w:b/>
                <w:bCs/>
                <w:sz w:val="24"/>
              </w:rPr>
              <w:t>INDOOR / OUTDOOR</w:t>
            </w:r>
          </w:p>
          <w:p w14:paraId="23B6C1C6" w14:textId="6A61EEFA" w:rsidR="006933F1" w:rsidRPr="006933F1" w:rsidRDefault="006933F1" w:rsidP="00A102F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534919C" w14:textId="77777777" w:rsidR="00146DCC" w:rsidRDefault="00146DCC" w:rsidP="00A102F4">
            <w:pPr>
              <w:rPr>
                <w:szCs w:val="18"/>
              </w:rPr>
            </w:pPr>
          </w:p>
        </w:tc>
      </w:tr>
    </w:tbl>
    <w:p w14:paraId="26AF31E4" w14:textId="466BB22A" w:rsidR="002B652C" w:rsidRPr="00ED2901" w:rsidRDefault="002B652C" w:rsidP="000F4CF2">
      <w:pPr>
        <w:pStyle w:val="Heading2"/>
        <w:spacing w:before="0"/>
        <w:rPr>
          <w:rFonts w:ascii="Aptos" w:hAnsi="Aptos"/>
          <w:sz w:val="28"/>
          <w:szCs w:val="28"/>
        </w:rPr>
      </w:pPr>
      <w:bookmarkStart w:id="0" w:name="_Hlk137147687"/>
      <w:r w:rsidRPr="00ED2901">
        <w:rPr>
          <w:rFonts w:ascii="Aptos" w:hAnsi="Aptos"/>
          <w:sz w:val="28"/>
          <w:szCs w:val="28"/>
        </w:rPr>
        <w:t xml:space="preserve">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4170"/>
        <w:gridCol w:w="992"/>
        <w:gridCol w:w="1173"/>
        <w:gridCol w:w="1495"/>
      </w:tblGrid>
      <w:tr w:rsidR="008E72CF" w:rsidRPr="00ED2901" w14:paraId="26AF31E9" w14:textId="77777777" w:rsidTr="0000525E">
        <w:trPr>
          <w:trHeight w:val="432"/>
        </w:trPr>
        <w:tc>
          <w:tcPr>
            <w:tcW w:w="1530" w:type="dxa"/>
            <w:vAlign w:val="bottom"/>
          </w:tcPr>
          <w:p w14:paraId="56AB1F37" w14:textId="77777777" w:rsidR="0050357D" w:rsidRPr="00ED2901" w:rsidRDefault="0050357D" w:rsidP="002B652C">
            <w:pPr>
              <w:rPr>
                <w:rFonts w:ascii="Aptos" w:hAnsi="Aptos"/>
                <w:sz w:val="24"/>
              </w:rPr>
            </w:pPr>
          </w:p>
          <w:p w14:paraId="26AF31E5" w14:textId="29024202" w:rsidR="00CC6BB1" w:rsidRPr="00ED2901" w:rsidRDefault="00CC6BB1" w:rsidP="002B652C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>Full Name:</w:t>
            </w:r>
          </w:p>
        </w:tc>
        <w:tc>
          <w:tcPr>
            <w:tcW w:w="4170" w:type="dxa"/>
            <w:tcBorders>
              <w:bottom w:val="single" w:sz="4" w:space="0" w:color="auto"/>
            </w:tcBorders>
            <w:vAlign w:val="bottom"/>
          </w:tcPr>
          <w:p w14:paraId="26AF31E6" w14:textId="7A891092" w:rsidR="00CC6BB1" w:rsidRPr="00ED2901" w:rsidRDefault="00CC6BB1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bottom w:val="single" w:sz="4" w:space="0" w:color="auto"/>
            </w:tcBorders>
            <w:vAlign w:val="bottom"/>
          </w:tcPr>
          <w:p w14:paraId="26AF31E7" w14:textId="77777777" w:rsidR="00CC6BB1" w:rsidRPr="00ED2901" w:rsidRDefault="00CC6BB1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14:paraId="26AF31E8" w14:textId="77777777" w:rsidR="00CC6BB1" w:rsidRPr="00ED2901" w:rsidRDefault="00CC6BB1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</w:tr>
      <w:tr w:rsidR="002B652C" w:rsidRPr="00ED2901" w14:paraId="26AF31EE" w14:textId="77777777" w:rsidTr="0000525E">
        <w:tc>
          <w:tcPr>
            <w:tcW w:w="1530" w:type="dxa"/>
            <w:vAlign w:val="bottom"/>
          </w:tcPr>
          <w:p w14:paraId="26AF31EA" w14:textId="77777777" w:rsidR="002B652C" w:rsidRPr="00ED2901" w:rsidRDefault="002B652C" w:rsidP="002B652C">
            <w:pPr>
              <w:rPr>
                <w:rFonts w:ascii="Aptos" w:hAnsi="Aptos"/>
                <w:sz w:val="24"/>
              </w:rPr>
            </w:pPr>
          </w:p>
        </w:tc>
        <w:tc>
          <w:tcPr>
            <w:tcW w:w="4170" w:type="dxa"/>
            <w:tcBorders>
              <w:top w:val="single" w:sz="4" w:space="0" w:color="auto"/>
            </w:tcBorders>
            <w:vAlign w:val="bottom"/>
          </w:tcPr>
          <w:p w14:paraId="26AF31EB" w14:textId="77777777" w:rsidR="002B652C" w:rsidRPr="00ED2901" w:rsidRDefault="002B652C" w:rsidP="001973AA">
            <w:pPr>
              <w:pStyle w:val="Heading3"/>
              <w:rPr>
                <w:rFonts w:ascii="Aptos" w:hAnsi="Aptos"/>
                <w:sz w:val="24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</w:tcBorders>
            <w:vAlign w:val="bottom"/>
          </w:tcPr>
          <w:p w14:paraId="26AF31EC" w14:textId="77777777" w:rsidR="002B652C" w:rsidRPr="00ED2901" w:rsidRDefault="002B652C" w:rsidP="001973AA">
            <w:pPr>
              <w:pStyle w:val="Heading3"/>
              <w:rPr>
                <w:rFonts w:ascii="Aptos" w:hAnsi="Aptos"/>
                <w:sz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vAlign w:val="bottom"/>
          </w:tcPr>
          <w:p w14:paraId="26AF31ED" w14:textId="77777777" w:rsidR="002B652C" w:rsidRPr="00ED2901" w:rsidRDefault="002B652C" w:rsidP="001973AA">
            <w:pPr>
              <w:pStyle w:val="Heading3"/>
              <w:rPr>
                <w:rFonts w:ascii="Aptos" w:hAnsi="Aptos"/>
                <w:sz w:val="24"/>
              </w:rPr>
            </w:pPr>
          </w:p>
        </w:tc>
      </w:tr>
      <w:tr w:rsidR="00277CF7" w:rsidRPr="00ED2901" w14:paraId="26AF31F3" w14:textId="77777777" w:rsidTr="0000525E">
        <w:trPr>
          <w:trHeight w:val="288"/>
        </w:trPr>
        <w:tc>
          <w:tcPr>
            <w:tcW w:w="1530" w:type="dxa"/>
            <w:vAlign w:val="bottom"/>
          </w:tcPr>
          <w:p w14:paraId="26AF31F0" w14:textId="77777777" w:rsidR="00A82BA3" w:rsidRPr="00ED2901" w:rsidRDefault="00A82BA3" w:rsidP="002B652C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>Address:</w:t>
            </w:r>
          </w:p>
        </w:tc>
        <w:tc>
          <w:tcPr>
            <w:tcW w:w="6335" w:type="dxa"/>
            <w:gridSpan w:val="3"/>
            <w:tcBorders>
              <w:bottom w:val="single" w:sz="4" w:space="0" w:color="auto"/>
            </w:tcBorders>
            <w:vAlign w:val="bottom"/>
          </w:tcPr>
          <w:p w14:paraId="26AF31F1" w14:textId="3FBB3B8E" w:rsidR="00A82BA3" w:rsidRPr="00ED2901" w:rsidRDefault="00A82BA3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14:paraId="26AF31F2" w14:textId="77777777" w:rsidR="00A82BA3" w:rsidRPr="00ED2901" w:rsidRDefault="00A82BA3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</w:tr>
      <w:tr w:rsidR="00C76039" w:rsidRPr="00ED2901" w14:paraId="26AF31FA" w14:textId="77777777" w:rsidTr="0000525E">
        <w:trPr>
          <w:trHeight w:val="288"/>
        </w:trPr>
        <w:tc>
          <w:tcPr>
            <w:tcW w:w="1530" w:type="dxa"/>
            <w:vAlign w:val="bottom"/>
          </w:tcPr>
          <w:p w14:paraId="26AF31F4" w14:textId="77777777" w:rsidR="00C76039" w:rsidRPr="00ED2901" w:rsidRDefault="00C76039" w:rsidP="002B652C">
            <w:pPr>
              <w:rPr>
                <w:rFonts w:ascii="Aptos" w:hAnsi="Aptos"/>
                <w:sz w:val="24"/>
              </w:rPr>
            </w:pPr>
          </w:p>
          <w:p w14:paraId="26AF31F5" w14:textId="77777777" w:rsidR="00BC4D26" w:rsidRPr="00ED2901" w:rsidRDefault="00BC4D26" w:rsidP="002B652C">
            <w:pPr>
              <w:rPr>
                <w:rFonts w:ascii="Aptos" w:hAnsi="Aptos"/>
                <w:sz w:val="24"/>
              </w:rPr>
            </w:pPr>
          </w:p>
          <w:p w14:paraId="26AF31F6" w14:textId="77777777" w:rsidR="00BC4D26" w:rsidRPr="00ED2901" w:rsidRDefault="00BF0A81" w:rsidP="002B652C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>Post Code:</w:t>
            </w:r>
          </w:p>
        </w:tc>
        <w:tc>
          <w:tcPr>
            <w:tcW w:w="5162" w:type="dxa"/>
            <w:gridSpan w:val="2"/>
            <w:tcBorders>
              <w:bottom w:val="single" w:sz="4" w:space="0" w:color="auto"/>
            </w:tcBorders>
            <w:vAlign w:val="bottom"/>
          </w:tcPr>
          <w:p w14:paraId="26AF31F7" w14:textId="3F019F1E" w:rsidR="00C76039" w:rsidRPr="00ED2901" w:rsidRDefault="00C76039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vAlign w:val="bottom"/>
          </w:tcPr>
          <w:p w14:paraId="26AF31F8" w14:textId="77777777" w:rsidR="00C76039" w:rsidRPr="00ED2901" w:rsidRDefault="00C76039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14:paraId="26AF31F9" w14:textId="77777777" w:rsidR="00C76039" w:rsidRPr="00ED2901" w:rsidRDefault="00C76039" w:rsidP="00440CD8">
            <w:pPr>
              <w:pStyle w:val="FieldText"/>
              <w:rPr>
                <w:rFonts w:ascii="Aptos" w:hAnsi="Aptos"/>
                <w:b w:val="0"/>
                <w:i/>
                <w:sz w:val="24"/>
                <w:szCs w:val="24"/>
              </w:rPr>
            </w:pPr>
          </w:p>
        </w:tc>
      </w:tr>
      <w:bookmarkEnd w:id="0"/>
      <w:tr w:rsidR="002B652C" w:rsidRPr="00ED2901" w14:paraId="26AF31FF" w14:textId="77777777" w:rsidTr="0000525E">
        <w:tc>
          <w:tcPr>
            <w:tcW w:w="1530" w:type="dxa"/>
            <w:vAlign w:val="bottom"/>
          </w:tcPr>
          <w:p w14:paraId="26AF31FB" w14:textId="77777777" w:rsidR="002B652C" w:rsidRPr="00ED2901" w:rsidRDefault="002B652C" w:rsidP="002B652C">
            <w:pPr>
              <w:rPr>
                <w:rFonts w:ascii="Aptos" w:hAnsi="Aptos"/>
                <w:sz w:val="24"/>
              </w:rPr>
            </w:pPr>
          </w:p>
        </w:tc>
        <w:tc>
          <w:tcPr>
            <w:tcW w:w="5162" w:type="dxa"/>
            <w:gridSpan w:val="2"/>
            <w:tcBorders>
              <w:top w:val="single" w:sz="4" w:space="0" w:color="auto"/>
            </w:tcBorders>
            <w:vAlign w:val="bottom"/>
          </w:tcPr>
          <w:p w14:paraId="26AF31FC" w14:textId="77777777" w:rsidR="002B652C" w:rsidRPr="00ED2901" w:rsidRDefault="002B652C" w:rsidP="001973AA">
            <w:pPr>
              <w:pStyle w:val="Heading3"/>
              <w:rPr>
                <w:rFonts w:ascii="Aptos" w:hAnsi="Aptos"/>
                <w:sz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26AF31FD" w14:textId="77777777" w:rsidR="002B652C" w:rsidRPr="00ED2901" w:rsidRDefault="002B652C" w:rsidP="001973AA">
            <w:pPr>
              <w:pStyle w:val="Heading3"/>
              <w:rPr>
                <w:rFonts w:ascii="Aptos" w:hAnsi="Aptos"/>
                <w:sz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vAlign w:val="bottom"/>
          </w:tcPr>
          <w:p w14:paraId="26AF31FE" w14:textId="77777777" w:rsidR="002B652C" w:rsidRPr="00ED2901" w:rsidRDefault="002B652C" w:rsidP="001973AA">
            <w:pPr>
              <w:pStyle w:val="Heading3"/>
              <w:rPr>
                <w:rFonts w:ascii="Aptos" w:hAnsi="Aptos"/>
                <w:sz w:val="24"/>
              </w:rPr>
            </w:pPr>
          </w:p>
        </w:tc>
      </w:tr>
    </w:tbl>
    <w:p w14:paraId="26AF3200" w14:textId="77777777" w:rsidR="002B652C" w:rsidRPr="00ED2901" w:rsidRDefault="002B652C">
      <w:pPr>
        <w:rPr>
          <w:rFonts w:ascii="Aptos" w:hAnsi="Aptos"/>
          <w:sz w:val="24"/>
        </w:rPr>
      </w:pPr>
    </w:p>
    <w:tbl>
      <w:tblPr>
        <w:tblW w:w="76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7827"/>
        <w:gridCol w:w="1574"/>
        <w:gridCol w:w="3409"/>
      </w:tblGrid>
      <w:tr w:rsidR="00277CF7" w:rsidRPr="00ED2901" w14:paraId="26AF3205" w14:textId="77777777" w:rsidTr="003E2E05">
        <w:trPr>
          <w:trHeight w:val="288"/>
        </w:trPr>
        <w:tc>
          <w:tcPr>
            <w:tcW w:w="1530" w:type="dxa"/>
            <w:vAlign w:val="bottom"/>
          </w:tcPr>
          <w:p w14:paraId="26AF3201" w14:textId="244C0200" w:rsidR="00841645" w:rsidRPr="00ED2901" w:rsidRDefault="00B1181D" w:rsidP="002B652C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>Mobile</w:t>
            </w:r>
            <w:r w:rsidR="00841645" w:rsidRPr="00ED2901">
              <w:rPr>
                <w:rFonts w:ascii="Aptos" w:hAnsi="Aptos"/>
                <w:sz w:val="24"/>
              </w:rPr>
              <w:t>:</w:t>
            </w:r>
            <w:r w:rsidR="00BF0A81" w:rsidRPr="00ED2901">
              <w:rPr>
                <w:rFonts w:ascii="Aptos" w:hAnsi="Aptos"/>
                <w:sz w:val="24"/>
              </w:rPr>
              <w:t xml:space="preserve"> </w:t>
            </w:r>
          </w:p>
        </w:tc>
        <w:tc>
          <w:tcPr>
            <w:tcW w:w="7826" w:type="dxa"/>
            <w:tcBorders>
              <w:bottom w:val="single" w:sz="4" w:space="0" w:color="auto"/>
            </w:tcBorders>
            <w:vAlign w:val="bottom"/>
          </w:tcPr>
          <w:p w14:paraId="26AF3202" w14:textId="674072DA" w:rsidR="00841645" w:rsidRPr="00ED2901" w:rsidRDefault="00841645" w:rsidP="00937437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14:paraId="26AF3203" w14:textId="12F58DFF" w:rsidR="00841645" w:rsidRPr="00ED2901" w:rsidRDefault="00841645" w:rsidP="003E2E05">
            <w:pPr>
              <w:ind w:firstLine="723"/>
              <w:rPr>
                <w:rFonts w:ascii="Aptos" w:hAnsi="Aptos"/>
                <w:sz w:val="24"/>
              </w:rPr>
            </w:pPr>
          </w:p>
        </w:tc>
        <w:tc>
          <w:tcPr>
            <w:tcW w:w="3409" w:type="dxa"/>
            <w:tcBorders>
              <w:bottom w:val="single" w:sz="4" w:space="0" w:color="auto"/>
            </w:tcBorders>
            <w:vAlign w:val="bottom"/>
          </w:tcPr>
          <w:p w14:paraId="26AF3204" w14:textId="77777777" w:rsidR="00841645" w:rsidRPr="00ED2901" w:rsidRDefault="00841645" w:rsidP="00440CD8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6AF3206" w14:textId="77777777" w:rsidR="002B652C" w:rsidRPr="00ED2901" w:rsidRDefault="002B652C">
      <w:pPr>
        <w:rPr>
          <w:rFonts w:ascii="Aptos" w:hAnsi="Aptos"/>
          <w:sz w:val="24"/>
        </w:rPr>
      </w:pPr>
    </w:p>
    <w:tbl>
      <w:tblPr>
        <w:tblW w:w="508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3827"/>
        <w:gridCol w:w="3950"/>
        <w:gridCol w:w="23"/>
        <w:gridCol w:w="30"/>
        <w:gridCol w:w="155"/>
      </w:tblGrid>
      <w:tr w:rsidR="008E72CF" w:rsidRPr="00ED2901" w14:paraId="26AF3209" w14:textId="77777777" w:rsidTr="003D65D6">
        <w:trPr>
          <w:gridAfter w:val="1"/>
          <w:wAfter w:w="155" w:type="dxa"/>
          <w:trHeight w:val="432"/>
        </w:trPr>
        <w:tc>
          <w:tcPr>
            <w:tcW w:w="1530" w:type="dxa"/>
            <w:vAlign w:val="bottom"/>
          </w:tcPr>
          <w:p w14:paraId="26AF3207" w14:textId="41FFAEAA" w:rsidR="0050357D" w:rsidRPr="00ED2901" w:rsidRDefault="002765E1" w:rsidP="002B652C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>Email:</w:t>
            </w:r>
          </w:p>
        </w:tc>
        <w:tc>
          <w:tcPr>
            <w:tcW w:w="7830" w:type="dxa"/>
            <w:gridSpan w:val="4"/>
            <w:tcBorders>
              <w:bottom w:val="single" w:sz="4" w:space="0" w:color="auto"/>
            </w:tcBorders>
            <w:vAlign w:val="bottom"/>
          </w:tcPr>
          <w:p w14:paraId="26AF3208" w14:textId="27300D68" w:rsidR="008E72CF" w:rsidRPr="00ED2901" w:rsidRDefault="008E72CF" w:rsidP="008951DD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</w:tr>
      <w:tr w:rsidR="0050357D" w:rsidRPr="00ED2901" w14:paraId="4CC88EA8" w14:textId="77777777" w:rsidTr="003D65D6">
        <w:trPr>
          <w:gridAfter w:val="1"/>
          <w:wAfter w:w="155" w:type="dxa"/>
          <w:trHeight w:val="432"/>
        </w:trPr>
        <w:tc>
          <w:tcPr>
            <w:tcW w:w="1530" w:type="dxa"/>
            <w:vAlign w:val="bottom"/>
          </w:tcPr>
          <w:p w14:paraId="179D6A45" w14:textId="77777777" w:rsidR="00DF77A1" w:rsidRPr="00ED2901" w:rsidRDefault="00DF77A1" w:rsidP="002B652C">
            <w:pPr>
              <w:rPr>
                <w:rFonts w:ascii="Aptos" w:hAnsi="Aptos"/>
                <w:sz w:val="24"/>
              </w:rPr>
            </w:pPr>
          </w:p>
          <w:p w14:paraId="2356627E" w14:textId="3908EB63" w:rsidR="0050357D" w:rsidRPr="00ED2901" w:rsidRDefault="007A5D18" w:rsidP="002B652C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 xml:space="preserve">Table </w:t>
            </w:r>
            <w:r w:rsidR="0050357D" w:rsidRPr="00ED2901">
              <w:rPr>
                <w:rFonts w:ascii="Aptos" w:hAnsi="Aptos"/>
                <w:sz w:val="24"/>
              </w:rPr>
              <w:t>Name</w:t>
            </w:r>
            <w:r w:rsidR="00044BE4" w:rsidRPr="00ED2901">
              <w:rPr>
                <w:rFonts w:ascii="Aptos" w:hAnsi="Aptos"/>
                <w:sz w:val="24"/>
              </w:rPr>
              <w:t>: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0D4979" w14:textId="77777777" w:rsidR="0050357D" w:rsidRPr="00ED2901" w:rsidRDefault="0050357D" w:rsidP="008951DD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</w:tr>
      <w:tr w:rsidR="00143920" w:rsidRPr="00ED2901" w14:paraId="09DD9156" w14:textId="77777777" w:rsidTr="003D65D6">
        <w:trPr>
          <w:gridAfter w:val="1"/>
          <w:wAfter w:w="155" w:type="dxa"/>
          <w:trHeight w:val="432"/>
        </w:trPr>
        <w:tc>
          <w:tcPr>
            <w:tcW w:w="1530" w:type="dxa"/>
            <w:vAlign w:val="bottom"/>
          </w:tcPr>
          <w:p w14:paraId="1B0A9715" w14:textId="77777777" w:rsidR="00143920" w:rsidRPr="00ED2901" w:rsidRDefault="00143920" w:rsidP="002B652C">
            <w:pPr>
              <w:rPr>
                <w:rFonts w:ascii="Aptos" w:hAnsi="Aptos"/>
                <w:sz w:val="24"/>
              </w:rPr>
            </w:pPr>
          </w:p>
          <w:p w14:paraId="0D242BCE" w14:textId="263B0331" w:rsidR="003D65D6" w:rsidRPr="00ED2901" w:rsidRDefault="003D65D6" w:rsidP="003D65D6">
            <w:pPr>
              <w:rPr>
                <w:rFonts w:ascii="Aptos" w:hAnsi="Aptos"/>
                <w:sz w:val="24"/>
              </w:rPr>
            </w:pPr>
            <w:r w:rsidRPr="00ED2901">
              <w:rPr>
                <w:rFonts w:ascii="Aptos" w:hAnsi="Aptos"/>
                <w:sz w:val="24"/>
              </w:rPr>
              <w:t>Items being sold</w:t>
            </w:r>
            <w:r w:rsidR="00044BE4" w:rsidRPr="00ED2901">
              <w:rPr>
                <w:rFonts w:ascii="Aptos" w:hAnsi="Aptos"/>
                <w:sz w:val="24"/>
              </w:rPr>
              <w:t>: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B124CD" w14:textId="77777777" w:rsidR="00143920" w:rsidRPr="00ED2901" w:rsidRDefault="00143920" w:rsidP="008951DD">
            <w:pPr>
              <w:pStyle w:val="FieldText"/>
              <w:rPr>
                <w:rFonts w:ascii="Aptos" w:hAnsi="Aptos"/>
                <w:sz w:val="24"/>
                <w:szCs w:val="24"/>
              </w:rPr>
            </w:pPr>
          </w:p>
        </w:tc>
      </w:tr>
      <w:tr w:rsidR="002B27FD" w:rsidRPr="00ED2901" w14:paraId="26AF3232" w14:textId="77777777" w:rsidTr="003D65D6">
        <w:trPr>
          <w:trHeight w:val="153"/>
        </w:trPr>
        <w:tc>
          <w:tcPr>
            <w:tcW w:w="5357" w:type="dxa"/>
            <w:gridSpan w:val="2"/>
            <w:vAlign w:val="bottom"/>
          </w:tcPr>
          <w:p w14:paraId="26AF322E" w14:textId="77777777" w:rsidR="002B27FD" w:rsidRPr="00ED2901" w:rsidRDefault="002B27FD" w:rsidP="003D65D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950" w:type="dxa"/>
            <w:vAlign w:val="bottom"/>
          </w:tcPr>
          <w:p w14:paraId="26AF322F" w14:textId="77777777" w:rsidR="002B27FD" w:rsidRPr="00ED2901" w:rsidRDefault="002B27FD" w:rsidP="001973AA">
            <w:pPr>
              <w:pStyle w:val="Heading3"/>
              <w:rPr>
                <w:rFonts w:ascii="Aptos" w:hAnsi="Aptos"/>
              </w:rPr>
            </w:pPr>
          </w:p>
        </w:tc>
        <w:tc>
          <w:tcPr>
            <w:tcW w:w="23" w:type="dxa"/>
            <w:vAlign w:val="bottom"/>
          </w:tcPr>
          <w:p w14:paraId="26AF3230" w14:textId="77777777" w:rsidR="002B27FD" w:rsidRPr="00ED2901" w:rsidRDefault="002B27FD" w:rsidP="001973AA">
            <w:pPr>
              <w:pStyle w:val="Heading3"/>
              <w:rPr>
                <w:rFonts w:ascii="Aptos" w:hAnsi="Aptos"/>
              </w:rPr>
            </w:pPr>
          </w:p>
        </w:tc>
        <w:tc>
          <w:tcPr>
            <w:tcW w:w="185" w:type="dxa"/>
            <w:gridSpan w:val="2"/>
            <w:vAlign w:val="bottom"/>
          </w:tcPr>
          <w:p w14:paraId="26AF3231" w14:textId="77777777" w:rsidR="002B27FD" w:rsidRPr="00ED2901" w:rsidRDefault="002B27FD" w:rsidP="001973AA">
            <w:pPr>
              <w:pStyle w:val="Heading3"/>
              <w:rPr>
                <w:rFonts w:ascii="Aptos" w:hAnsi="Aptos"/>
              </w:rPr>
            </w:pPr>
          </w:p>
        </w:tc>
      </w:tr>
    </w:tbl>
    <w:p w14:paraId="66C3AC3A" w14:textId="77777777" w:rsidR="0077102D" w:rsidRPr="00B37808" w:rsidRDefault="0077102D" w:rsidP="0077102D">
      <w:pPr>
        <w:jc w:val="center"/>
        <w:rPr>
          <w:color w:val="1F497D" w:themeColor="text2"/>
          <w:sz w:val="16"/>
          <w:szCs w:val="16"/>
        </w:rPr>
      </w:pPr>
    </w:p>
    <w:p w14:paraId="26AF3241" w14:textId="3D52A18B" w:rsidR="005F6E87" w:rsidRPr="00ED2901" w:rsidRDefault="003F37C3" w:rsidP="0077102D">
      <w:pPr>
        <w:jc w:val="center"/>
        <w:rPr>
          <w:rFonts w:ascii="Aptos" w:hAnsi="Aptos"/>
          <w:color w:val="1F497D" w:themeColor="text2"/>
          <w:sz w:val="28"/>
          <w:szCs w:val="28"/>
        </w:rPr>
      </w:pPr>
      <w:r w:rsidRPr="00ED2901">
        <w:rPr>
          <w:rFonts w:ascii="Aptos" w:hAnsi="Aptos"/>
          <w:color w:val="1F497D" w:themeColor="text2"/>
          <w:sz w:val="28"/>
          <w:szCs w:val="28"/>
        </w:rPr>
        <w:t xml:space="preserve">Many thanks for your booking. </w:t>
      </w:r>
      <w:r w:rsidR="0018647E" w:rsidRPr="00ED2901">
        <w:rPr>
          <w:rFonts w:ascii="Aptos" w:hAnsi="Aptos"/>
          <w:color w:val="1F497D" w:themeColor="text2"/>
          <w:sz w:val="28"/>
          <w:szCs w:val="28"/>
        </w:rPr>
        <w:t>Bookings</w:t>
      </w:r>
      <w:r w:rsidR="009A404A" w:rsidRPr="00ED2901">
        <w:rPr>
          <w:rFonts w:ascii="Aptos" w:hAnsi="Aptos"/>
          <w:color w:val="1F497D" w:themeColor="text2"/>
          <w:sz w:val="28"/>
          <w:szCs w:val="28"/>
        </w:rPr>
        <w:t xml:space="preserve"> on a </w:t>
      </w:r>
      <w:r w:rsidR="0018647E" w:rsidRPr="00ED2901">
        <w:rPr>
          <w:rFonts w:ascii="Aptos" w:hAnsi="Aptos"/>
          <w:color w:val="1F497D" w:themeColor="text2"/>
          <w:sz w:val="28"/>
          <w:szCs w:val="28"/>
        </w:rPr>
        <w:t>first come, first served</w:t>
      </w:r>
      <w:r w:rsidR="009A404A" w:rsidRPr="00ED2901">
        <w:rPr>
          <w:rFonts w:ascii="Aptos" w:hAnsi="Aptos"/>
          <w:color w:val="1F497D" w:themeColor="text2"/>
          <w:sz w:val="28"/>
          <w:szCs w:val="28"/>
        </w:rPr>
        <w:t xml:space="preserve"> basis</w:t>
      </w:r>
      <w:r w:rsidR="0018647E" w:rsidRPr="00ED2901">
        <w:rPr>
          <w:rFonts w:ascii="Aptos" w:hAnsi="Aptos"/>
          <w:color w:val="1F497D" w:themeColor="text2"/>
          <w:sz w:val="28"/>
          <w:szCs w:val="28"/>
        </w:rPr>
        <w:t xml:space="preserve">. </w:t>
      </w:r>
      <w:r w:rsidR="009318A2" w:rsidRPr="00ED2901">
        <w:rPr>
          <w:rFonts w:ascii="Aptos" w:hAnsi="Aptos"/>
          <w:color w:val="1F497D" w:themeColor="text2"/>
          <w:sz w:val="28"/>
          <w:szCs w:val="28"/>
        </w:rPr>
        <w:t xml:space="preserve">Confirmation will be on payment </w:t>
      </w:r>
      <w:r w:rsidR="00090B61" w:rsidRPr="00ED2901">
        <w:rPr>
          <w:rFonts w:ascii="Aptos" w:hAnsi="Aptos"/>
          <w:color w:val="1F497D" w:themeColor="text2"/>
          <w:sz w:val="28"/>
          <w:szCs w:val="28"/>
        </w:rPr>
        <w:t xml:space="preserve">of the fee invoice. </w:t>
      </w:r>
    </w:p>
    <w:sectPr w:rsidR="005F6E87" w:rsidRPr="00ED2901" w:rsidSect="000638E5">
      <w:pgSz w:w="12240" w:h="15840"/>
      <w:pgMar w:top="709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73235" w14:textId="77777777" w:rsidR="00D205C0" w:rsidRDefault="00D205C0" w:rsidP="00803304">
      <w:r>
        <w:separator/>
      </w:r>
    </w:p>
  </w:endnote>
  <w:endnote w:type="continuationSeparator" w:id="0">
    <w:p w14:paraId="4094D0F4" w14:textId="77777777" w:rsidR="00D205C0" w:rsidRDefault="00D205C0" w:rsidP="00803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97884" w14:textId="77777777" w:rsidR="00D205C0" w:rsidRDefault="00D205C0" w:rsidP="00803304">
      <w:r>
        <w:separator/>
      </w:r>
    </w:p>
  </w:footnote>
  <w:footnote w:type="continuationSeparator" w:id="0">
    <w:p w14:paraId="722073F8" w14:textId="77777777" w:rsidR="00D205C0" w:rsidRDefault="00D205C0" w:rsidP="00803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B14660"/>
    <w:multiLevelType w:val="hybridMultilevel"/>
    <w:tmpl w:val="2B9C8A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086400">
    <w:abstractNumId w:val="9"/>
  </w:num>
  <w:num w:numId="2" w16cid:durableId="658314774">
    <w:abstractNumId w:val="7"/>
  </w:num>
  <w:num w:numId="3" w16cid:durableId="1229461676">
    <w:abstractNumId w:val="6"/>
  </w:num>
  <w:num w:numId="4" w16cid:durableId="1232041054">
    <w:abstractNumId w:val="5"/>
  </w:num>
  <w:num w:numId="5" w16cid:durableId="124934375">
    <w:abstractNumId w:val="4"/>
  </w:num>
  <w:num w:numId="6" w16cid:durableId="1938556299">
    <w:abstractNumId w:val="8"/>
  </w:num>
  <w:num w:numId="7" w16cid:durableId="940839844">
    <w:abstractNumId w:val="3"/>
  </w:num>
  <w:num w:numId="8" w16cid:durableId="1062022699">
    <w:abstractNumId w:val="2"/>
  </w:num>
  <w:num w:numId="9" w16cid:durableId="954167715">
    <w:abstractNumId w:val="1"/>
  </w:num>
  <w:num w:numId="10" w16cid:durableId="1427385839">
    <w:abstractNumId w:val="0"/>
  </w:num>
  <w:num w:numId="11" w16cid:durableId="674459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26"/>
    <w:rsid w:val="0000525E"/>
    <w:rsid w:val="000071F7"/>
    <w:rsid w:val="00014627"/>
    <w:rsid w:val="0002798A"/>
    <w:rsid w:val="000334EE"/>
    <w:rsid w:val="000406CB"/>
    <w:rsid w:val="00044BE4"/>
    <w:rsid w:val="0005578F"/>
    <w:rsid w:val="000638E5"/>
    <w:rsid w:val="00067C57"/>
    <w:rsid w:val="000744C1"/>
    <w:rsid w:val="00083002"/>
    <w:rsid w:val="00087B85"/>
    <w:rsid w:val="00090B61"/>
    <w:rsid w:val="00094E87"/>
    <w:rsid w:val="000A006A"/>
    <w:rsid w:val="000A01F1"/>
    <w:rsid w:val="000B4523"/>
    <w:rsid w:val="000C1163"/>
    <w:rsid w:val="000C24D3"/>
    <w:rsid w:val="000D2539"/>
    <w:rsid w:val="000D3CBA"/>
    <w:rsid w:val="000E7854"/>
    <w:rsid w:val="000F15F1"/>
    <w:rsid w:val="000F2DF4"/>
    <w:rsid w:val="000F4650"/>
    <w:rsid w:val="000F4CF2"/>
    <w:rsid w:val="000F58B7"/>
    <w:rsid w:val="000F6783"/>
    <w:rsid w:val="00120C95"/>
    <w:rsid w:val="00141138"/>
    <w:rsid w:val="00143920"/>
    <w:rsid w:val="0014663E"/>
    <w:rsid w:val="00146DCC"/>
    <w:rsid w:val="001576B8"/>
    <w:rsid w:val="00180664"/>
    <w:rsid w:val="001853A0"/>
    <w:rsid w:val="0018647E"/>
    <w:rsid w:val="00195AFE"/>
    <w:rsid w:val="001973AA"/>
    <w:rsid w:val="001A0467"/>
    <w:rsid w:val="001A287F"/>
    <w:rsid w:val="001A76C2"/>
    <w:rsid w:val="001B317A"/>
    <w:rsid w:val="001B662A"/>
    <w:rsid w:val="001C40A9"/>
    <w:rsid w:val="001C6F01"/>
    <w:rsid w:val="001D1640"/>
    <w:rsid w:val="001D7D07"/>
    <w:rsid w:val="001E22D0"/>
    <w:rsid w:val="001F025B"/>
    <w:rsid w:val="001F77C4"/>
    <w:rsid w:val="002123A6"/>
    <w:rsid w:val="00223A11"/>
    <w:rsid w:val="00250014"/>
    <w:rsid w:val="00255015"/>
    <w:rsid w:val="002668B4"/>
    <w:rsid w:val="00272112"/>
    <w:rsid w:val="00275BB5"/>
    <w:rsid w:val="002765E1"/>
    <w:rsid w:val="00277CF7"/>
    <w:rsid w:val="00286F6A"/>
    <w:rsid w:val="00291C8C"/>
    <w:rsid w:val="002937EB"/>
    <w:rsid w:val="0029678A"/>
    <w:rsid w:val="002A1ECE"/>
    <w:rsid w:val="002A2510"/>
    <w:rsid w:val="002A598D"/>
    <w:rsid w:val="002B27FD"/>
    <w:rsid w:val="002B4578"/>
    <w:rsid w:val="002B4D1D"/>
    <w:rsid w:val="002B652C"/>
    <w:rsid w:val="002C10B1"/>
    <w:rsid w:val="002C7857"/>
    <w:rsid w:val="002D0D1C"/>
    <w:rsid w:val="002D1D90"/>
    <w:rsid w:val="002D222A"/>
    <w:rsid w:val="003001D3"/>
    <w:rsid w:val="00304FAE"/>
    <w:rsid w:val="003076FD"/>
    <w:rsid w:val="00317005"/>
    <w:rsid w:val="00335259"/>
    <w:rsid w:val="0035512E"/>
    <w:rsid w:val="00366C08"/>
    <w:rsid w:val="00372CB6"/>
    <w:rsid w:val="00375DBC"/>
    <w:rsid w:val="003929F1"/>
    <w:rsid w:val="003A1B63"/>
    <w:rsid w:val="003A29B6"/>
    <w:rsid w:val="003A41A1"/>
    <w:rsid w:val="003B2326"/>
    <w:rsid w:val="003D65D6"/>
    <w:rsid w:val="003E2E05"/>
    <w:rsid w:val="003F37C3"/>
    <w:rsid w:val="0040207F"/>
    <w:rsid w:val="004063CA"/>
    <w:rsid w:val="004233A3"/>
    <w:rsid w:val="00424B30"/>
    <w:rsid w:val="00430E12"/>
    <w:rsid w:val="00437ED0"/>
    <w:rsid w:val="00440CD8"/>
    <w:rsid w:val="00443837"/>
    <w:rsid w:val="00443A12"/>
    <w:rsid w:val="004506EB"/>
    <w:rsid w:val="00450F66"/>
    <w:rsid w:val="00461647"/>
    <w:rsid w:val="00461739"/>
    <w:rsid w:val="00467865"/>
    <w:rsid w:val="00483D6B"/>
    <w:rsid w:val="00484CB0"/>
    <w:rsid w:val="0048685F"/>
    <w:rsid w:val="004A1437"/>
    <w:rsid w:val="004A31E2"/>
    <w:rsid w:val="004A4198"/>
    <w:rsid w:val="004A54EA"/>
    <w:rsid w:val="004B0578"/>
    <w:rsid w:val="004C7ACF"/>
    <w:rsid w:val="004E34C6"/>
    <w:rsid w:val="004E6C8A"/>
    <w:rsid w:val="004F2FBD"/>
    <w:rsid w:val="004F62AD"/>
    <w:rsid w:val="00501AE8"/>
    <w:rsid w:val="0050357D"/>
    <w:rsid w:val="00504B65"/>
    <w:rsid w:val="005114CE"/>
    <w:rsid w:val="0052122B"/>
    <w:rsid w:val="00552D59"/>
    <w:rsid w:val="005557F6"/>
    <w:rsid w:val="00562702"/>
    <w:rsid w:val="00563778"/>
    <w:rsid w:val="005722FC"/>
    <w:rsid w:val="005763D6"/>
    <w:rsid w:val="005A4001"/>
    <w:rsid w:val="005B2797"/>
    <w:rsid w:val="005B47EC"/>
    <w:rsid w:val="005B4AE2"/>
    <w:rsid w:val="005D6BD0"/>
    <w:rsid w:val="005E63CC"/>
    <w:rsid w:val="005F6E87"/>
    <w:rsid w:val="006000B7"/>
    <w:rsid w:val="00613129"/>
    <w:rsid w:val="00617C65"/>
    <w:rsid w:val="00650CD1"/>
    <w:rsid w:val="006701AD"/>
    <w:rsid w:val="00681E92"/>
    <w:rsid w:val="006869A5"/>
    <w:rsid w:val="006933F1"/>
    <w:rsid w:val="0069594A"/>
    <w:rsid w:val="006A77B9"/>
    <w:rsid w:val="006B11D8"/>
    <w:rsid w:val="006C7278"/>
    <w:rsid w:val="006D2635"/>
    <w:rsid w:val="006D4146"/>
    <w:rsid w:val="006D779C"/>
    <w:rsid w:val="006E4F63"/>
    <w:rsid w:val="006E729E"/>
    <w:rsid w:val="00711661"/>
    <w:rsid w:val="00711990"/>
    <w:rsid w:val="00713AC4"/>
    <w:rsid w:val="00721DD7"/>
    <w:rsid w:val="0072773F"/>
    <w:rsid w:val="00727D63"/>
    <w:rsid w:val="007602AC"/>
    <w:rsid w:val="007623E8"/>
    <w:rsid w:val="0077102D"/>
    <w:rsid w:val="007729C6"/>
    <w:rsid w:val="00774B67"/>
    <w:rsid w:val="00790213"/>
    <w:rsid w:val="00793AC6"/>
    <w:rsid w:val="007A07DD"/>
    <w:rsid w:val="007A5D18"/>
    <w:rsid w:val="007A71DE"/>
    <w:rsid w:val="007B199B"/>
    <w:rsid w:val="007B6119"/>
    <w:rsid w:val="007C4A43"/>
    <w:rsid w:val="007C6BAD"/>
    <w:rsid w:val="007D2376"/>
    <w:rsid w:val="007E08F2"/>
    <w:rsid w:val="007E2A15"/>
    <w:rsid w:val="007E32E7"/>
    <w:rsid w:val="007E5336"/>
    <w:rsid w:val="007E612E"/>
    <w:rsid w:val="008028A0"/>
    <w:rsid w:val="00803304"/>
    <w:rsid w:val="0080548C"/>
    <w:rsid w:val="008107D6"/>
    <w:rsid w:val="0081487E"/>
    <w:rsid w:val="00817D69"/>
    <w:rsid w:val="00841645"/>
    <w:rsid w:val="00852EC6"/>
    <w:rsid w:val="00857577"/>
    <w:rsid w:val="00872CED"/>
    <w:rsid w:val="008803E5"/>
    <w:rsid w:val="0088782D"/>
    <w:rsid w:val="008951DD"/>
    <w:rsid w:val="008A52ED"/>
    <w:rsid w:val="008B49C9"/>
    <w:rsid w:val="008B5F6A"/>
    <w:rsid w:val="008B7081"/>
    <w:rsid w:val="008D121D"/>
    <w:rsid w:val="008E72CF"/>
    <w:rsid w:val="00902964"/>
    <w:rsid w:val="0090795D"/>
    <w:rsid w:val="00924D70"/>
    <w:rsid w:val="009318A2"/>
    <w:rsid w:val="0093549D"/>
    <w:rsid w:val="00937437"/>
    <w:rsid w:val="0094430A"/>
    <w:rsid w:val="0094790F"/>
    <w:rsid w:val="0096098F"/>
    <w:rsid w:val="00964C7E"/>
    <w:rsid w:val="00966B90"/>
    <w:rsid w:val="009737B7"/>
    <w:rsid w:val="00973F00"/>
    <w:rsid w:val="009802C4"/>
    <w:rsid w:val="00990F2D"/>
    <w:rsid w:val="009976D9"/>
    <w:rsid w:val="00997A3E"/>
    <w:rsid w:val="009A404A"/>
    <w:rsid w:val="009A4EA3"/>
    <w:rsid w:val="009A55DC"/>
    <w:rsid w:val="009B2BAB"/>
    <w:rsid w:val="009B4B21"/>
    <w:rsid w:val="009C220D"/>
    <w:rsid w:val="009E297E"/>
    <w:rsid w:val="009F566B"/>
    <w:rsid w:val="00A102F4"/>
    <w:rsid w:val="00A211B2"/>
    <w:rsid w:val="00A2727E"/>
    <w:rsid w:val="00A31392"/>
    <w:rsid w:val="00A35524"/>
    <w:rsid w:val="00A63310"/>
    <w:rsid w:val="00A638E4"/>
    <w:rsid w:val="00A70A60"/>
    <w:rsid w:val="00A74F99"/>
    <w:rsid w:val="00A82BA3"/>
    <w:rsid w:val="00A92012"/>
    <w:rsid w:val="00A94ACC"/>
    <w:rsid w:val="00AA2ADF"/>
    <w:rsid w:val="00AB2F05"/>
    <w:rsid w:val="00AB77B5"/>
    <w:rsid w:val="00AE6FA4"/>
    <w:rsid w:val="00AF5A3A"/>
    <w:rsid w:val="00B01731"/>
    <w:rsid w:val="00B03907"/>
    <w:rsid w:val="00B11811"/>
    <w:rsid w:val="00B1181D"/>
    <w:rsid w:val="00B11EC9"/>
    <w:rsid w:val="00B17AE7"/>
    <w:rsid w:val="00B2657D"/>
    <w:rsid w:val="00B311E1"/>
    <w:rsid w:val="00B37808"/>
    <w:rsid w:val="00B46F56"/>
    <w:rsid w:val="00B4735C"/>
    <w:rsid w:val="00B60ACC"/>
    <w:rsid w:val="00B74228"/>
    <w:rsid w:val="00B74A62"/>
    <w:rsid w:val="00B77CB0"/>
    <w:rsid w:val="00B90EC2"/>
    <w:rsid w:val="00B91604"/>
    <w:rsid w:val="00BA268F"/>
    <w:rsid w:val="00BC4D26"/>
    <w:rsid w:val="00BD2559"/>
    <w:rsid w:val="00BF0A81"/>
    <w:rsid w:val="00C079CA"/>
    <w:rsid w:val="00C133F3"/>
    <w:rsid w:val="00C15554"/>
    <w:rsid w:val="00C22641"/>
    <w:rsid w:val="00C255F7"/>
    <w:rsid w:val="00C31413"/>
    <w:rsid w:val="00C40787"/>
    <w:rsid w:val="00C67741"/>
    <w:rsid w:val="00C701F2"/>
    <w:rsid w:val="00C71F0C"/>
    <w:rsid w:val="00C74647"/>
    <w:rsid w:val="00C76039"/>
    <w:rsid w:val="00C76480"/>
    <w:rsid w:val="00C9278E"/>
    <w:rsid w:val="00C92FD6"/>
    <w:rsid w:val="00CB166C"/>
    <w:rsid w:val="00CB733B"/>
    <w:rsid w:val="00CC6598"/>
    <w:rsid w:val="00CC6BB1"/>
    <w:rsid w:val="00D14E73"/>
    <w:rsid w:val="00D205C0"/>
    <w:rsid w:val="00D6155E"/>
    <w:rsid w:val="00D64BF1"/>
    <w:rsid w:val="00D73968"/>
    <w:rsid w:val="00D9714A"/>
    <w:rsid w:val="00DA0710"/>
    <w:rsid w:val="00DB7421"/>
    <w:rsid w:val="00DC0040"/>
    <w:rsid w:val="00DC47A2"/>
    <w:rsid w:val="00DD0A6E"/>
    <w:rsid w:val="00DD300B"/>
    <w:rsid w:val="00DE1551"/>
    <w:rsid w:val="00DE7FB7"/>
    <w:rsid w:val="00DF1F7F"/>
    <w:rsid w:val="00DF77A1"/>
    <w:rsid w:val="00E10C2C"/>
    <w:rsid w:val="00E123C5"/>
    <w:rsid w:val="00E20DDA"/>
    <w:rsid w:val="00E25D18"/>
    <w:rsid w:val="00E32A8B"/>
    <w:rsid w:val="00E34872"/>
    <w:rsid w:val="00E35035"/>
    <w:rsid w:val="00E36054"/>
    <w:rsid w:val="00E37E7B"/>
    <w:rsid w:val="00E46E04"/>
    <w:rsid w:val="00E52AD5"/>
    <w:rsid w:val="00E73B28"/>
    <w:rsid w:val="00E85E35"/>
    <w:rsid w:val="00E87396"/>
    <w:rsid w:val="00E92803"/>
    <w:rsid w:val="00E92C6A"/>
    <w:rsid w:val="00EB3EF4"/>
    <w:rsid w:val="00EB4F3B"/>
    <w:rsid w:val="00EB7568"/>
    <w:rsid w:val="00EC4003"/>
    <w:rsid w:val="00EC42A3"/>
    <w:rsid w:val="00EC5846"/>
    <w:rsid w:val="00ED2901"/>
    <w:rsid w:val="00EE0234"/>
    <w:rsid w:val="00EE5BF1"/>
    <w:rsid w:val="00EF4C08"/>
    <w:rsid w:val="00F03FC7"/>
    <w:rsid w:val="00F07933"/>
    <w:rsid w:val="00F2386E"/>
    <w:rsid w:val="00F26B08"/>
    <w:rsid w:val="00F4693F"/>
    <w:rsid w:val="00F61B39"/>
    <w:rsid w:val="00F67323"/>
    <w:rsid w:val="00F83033"/>
    <w:rsid w:val="00F966AA"/>
    <w:rsid w:val="00F97347"/>
    <w:rsid w:val="00FB398F"/>
    <w:rsid w:val="00FB538F"/>
    <w:rsid w:val="00FC3071"/>
    <w:rsid w:val="00FD5902"/>
    <w:rsid w:val="00FD696F"/>
    <w:rsid w:val="00FE4025"/>
    <w:rsid w:val="00FF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F31DB"/>
  <w15:docId w15:val="{8EB61883-E41E-41FF-9D50-260A3CEA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AA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0525E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973AA"/>
    <w:pPr>
      <w:shd w:val="clear" w:color="auto" w:fill="404040" w:themeFill="text1" w:themeFillTint="BF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1973AA"/>
    <w:pPr>
      <w:outlineLvl w:val="2"/>
    </w:pPr>
    <w:rPr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FieldText">
    <w:name w:val="Field Text"/>
    <w:basedOn w:val="Normal"/>
    <w:next w:val="Normal"/>
    <w:link w:val="FieldTextChar"/>
    <w:qFormat/>
    <w:rsid w:val="002B652C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2B652C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2B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973AA"/>
    <w:pPr>
      <w:jc w:val="right"/>
    </w:pPr>
    <w:rPr>
      <w:rFonts w:asciiTheme="majorHAnsi" w:hAnsiTheme="majorHAnsi"/>
      <w:b/>
      <w:color w:val="404040" w:themeColor="text1" w:themeTint="BF"/>
      <w:sz w:val="28"/>
    </w:rPr>
  </w:style>
  <w:style w:type="character" w:styleId="Hyperlink">
    <w:name w:val="Hyperlink"/>
    <w:basedOn w:val="DefaultParagraphFont"/>
    <w:uiPriority w:val="99"/>
    <w:unhideWhenUsed/>
    <w:rsid w:val="005A40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400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8033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304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8033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304"/>
    <w:rPr>
      <w:rFonts w:asciiTheme="minorHAnsi" w:hAnsiTheme="minorHAnsi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E023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7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lerk@kimpton-pc.gov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ina\AppData\Roaming\Microsoft\Templates\Employee%20inform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22073C0-86DA-408F-93BC-FF8ADF6DA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Employee information form.dotx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information form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form</dc:title>
  <dc:creator>Carina Helmn</dc:creator>
  <cp:lastModifiedBy>Carina Helmn</cp:lastModifiedBy>
  <cp:revision>2</cp:revision>
  <cp:lastPrinted>2025-06-16T09:06:00Z</cp:lastPrinted>
  <dcterms:created xsi:type="dcterms:W3CDTF">2026-07-20T13:49:00Z</dcterms:created>
  <dcterms:modified xsi:type="dcterms:W3CDTF">2026-07-20T13:49:00Z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TC060889361033</vt:lpwstr>
  </property>
</Properties>
</file>